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19A9F" w14:textId="445F329B" w:rsidR="009C5788" w:rsidRPr="00253352" w:rsidRDefault="009C5788" w:rsidP="000A6188">
      <w:pPr>
        <w:jc w:val="right"/>
        <w:rPr>
          <w:rFonts w:ascii="Roboto" w:hAnsi="Roboto" w:cs="Arial"/>
          <w:b/>
          <w:bCs/>
          <w:sz w:val="22"/>
          <w:szCs w:val="22"/>
        </w:rPr>
      </w:pPr>
      <w:r w:rsidRPr="00253352">
        <w:rPr>
          <w:rFonts w:ascii="Roboto" w:hAnsi="Roboto" w:cs="Arial"/>
          <w:b/>
          <w:bCs/>
          <w:sz w:val="22"/>
          <w:szCs w:val="22"/>
        </w:rPr>
        <w:t>Modello 1 bis</w:t>
      </w:r>
    </w:p>
    <w:p w14:paraId="6FF35A32" w14:textId="77777777" w:rsidR="00253352" w:rsidRPr="00253352" w:rsidRDefault="00253352" w:rsidP="000A6188">
      <w:pPr>
        <w:jc w:val="right"/>
        <w:rPr>
          <w:rFonts w:ascii="Roboto" w:hAnsi="Roboto" w:cs="Arial"/>
          <w:b/>
          <w:bCs/>
          <w:sz w:val="22"/>
          <w:szCs w:val="22"/>
        </w:rPr>
      </w:pPr>
    </w:p>
    <w:p w14:paraId="503DE41B" w14:textId="41F43FFA" w:rsidR="00A870AA" w:rsidRPr="00253352" w:rsidRDefault="00A870AA" w:rsidP="0085139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GARA EUROPEA A PROCEDURA APERTA PER L’AFFIDAMENTO APPALTO DEL SERVIZIO DI SUPPORTO AL SISTEMA INFORMATICO DEL COMUNE DI CERNUSCO SUL NAVIGLIO E SERVIZI </w:t>
      </w:r>
      <w:r w:rsidR="003A0614" w:rsidRPr="00253352">
        <w:rPr>
          <w:rFonts w:ascii="Roboto" w:hAnsi="Roboto" w:cs="Arial"/>
          <w:sz w:val="22"/>
          <w:szCs w:val="22"/>
        </w:rPr>
        <w:t>COMPLEMENTARI</w:t>
      </w:r>
      <w:r w:rsidR="00A64D17">
        <w:rPr>
          <w:rFonts w:ascii="Roboto" w:hAnsi="Roboto" w:cs="Arial"/>
          <w:sz w:val="22"/>
          <w:szCs w:val="22"/>
        </w:rPr>
        <w:t xml:space="preserve"> </w:t>
      </w:r>
      <w:r w:rsidR="00A64D17" w:rsidRPr="00A64D17">
        <w:rPr>
          <w:rFonts w:ascii="Roboto" w:hAnsi="Roboto" w:cs="Arial"/>
          <w:sz w:val="22"/>
          <w:szCs w:val="22"/>
        </w:rPr>
        <w:t>PER UN PERIODO DI 36 MES</w:t>
      </w:r>
      <w:r w:rsidR="003A0614" w:rsidRPr="00253352">
        <w:rPr>
          <w:rFonts w:ascii="Roboto" w:hAnsi="Roboto" w:cs="Arial"/>
          <w:sz w:val="22"/>
          <w:szCs w:val="22"/>
        </w:rPr>
        <w:t xml:space="preserve"> </w:t>
      </w:r>
      <w:r w:rsidR="003A0614">
        <w:rPr>
          <w:rFonts w:ascii="Roboto" w:hAnsi="Roboto" w:cs="Arial"/>
          <w:sz w:val="22"/>
          <w:szCs w:val="22"/>
        </w:rPr>
        <w:t xml:space="preserve">CUP </w:t>
      </w:r>
      <w:r w:rsidR="00A64D17" w:rsidRPr="00A64D17">
        <w:rPr>
          <w:rFonts w:ascii="Roboto" w:hAnsi="Roboto" w:cs="Arial"/>
          <w:sz w:val="22"/>
          <w:szCs w:val="22"/>
        </w:rPr>
        <w:t>G97H25000370004</w:t>
      </w:r>
      <w:r w:rsidR="009427E9">
        <w:rPr>
          <w:rFonts w:ascii="Roboto" w:hAnsi="Roboto" w:cs="Arial"/>
          <w:sz w:val="22"/>
          <w:szCs w:val="22"/>
        </w:rPr>
        <w:t xml:space="preserve"> CIG </w:t>
      </w:r>
      <w:r w:rsidR="009427E9" w:rsidRPr="009427E9">
        <w:rPr>
          <w:rFonts w:ascii="Roboto" w:hAnsi="Roboto" w:cs="Arial"/>
          <w:sz w:val="22"/>
          <w:szCs w:val="22"/>
        </w:rPr>
        <w:t>B7AFEF5D86</w:t>
      </w:r>
    </w:p>
    <w:p w14:paraId="3FE26A99" w14:textId="77777777" w:rsidR="00A870AA" w:rsidRPr="00253352" w:rsidRDefault="00A870AA" w:rsidP="00851394">
      <w:pPr>
        <w:jc w:val="both"/>
        <w:rPr>
          <w:rFonts w:ascii="Roboto" w:hAnsi="Roboto" w:cs="Arial"/>
          <w:sz w:val="22"/>
          <w:szCs w:val="22"/>
        </w:rPr>
      </w:pPr>
    </w:p>
    <w:p w14:paraId="7D5377A5" w14:textId="7164B78C" w:rsidR="000E4414" w:rsidRPr="00253352" w:rsidRDefault="000E4414" w:rsidP="0085139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>La/Il sottoscritta/o ____________________________________ nata/o a _________________ (prov. ______) il ____________________ C.F. ____________________________________________ residente a _______________ (prov.____) in via/piazza________________________________ n. ___ CAP_______ indirizzo e-mail/PEC ___________________________________________ tel. ________________________ professione _________________________, in qualità di:</w:t>
      </w:r>
    </w:p>
    <w:p w14:paraId="0621E244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</w:t>
      </w:r>
      <w:r w:rsidRPr="00253352">
        <w:rPr>
          <w:rFonts w:ascii="Roboto" w:hAnsi="Roboto" w:cs="Arial"/>
          <w:sz w:val="22"/>
          <w:szCs w:val="22"/>
        </w:rPr>
        <w:sym w:font="Symbol" w:char="F0F0"/>
      </w:r>
      <w:r w:rsidRPr="00253352">
        <w:rPr>
          <w:rFonts w:ascii="Roboto" w:hAnsi="Roboto" w:cs="Arial"/>
          <w:sz w:val="22"/>
          <w:szCs w:val="22"/>
        </w:rPr>
        <w:t xml:space="preserve"> legale rappresentante</w:t>
      </w:r>
    </w:p>
    <w:p w14:paraId="5CF1FEC7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</w:t>
      </w:r>
      <w:r w:rsidRPr="00253352">
        <w:rPr>
          <w:rFonts w:ascii="Roboto" w:hAnsi="Roboto" w:cs="Arial"/>
          <w:sz w:val="22"/>
          <w:szCs w:val="22"/>
        </w:rPr>
        <w:sym w:font="Symbol" w:char="F0F0"/>
      </w:r>
      <w:r w:rsidRPr="00253352">
        <w:rPr>
          <w:rFonts w:ascii="Roboto" w:hAnsi="Roboto" w:cs="Arial"/>
          <w:sz w:val="22"/>
          <w:szCs w:val="22"/>
        </w:rPr>
        <w:t xml:space="preserve"> titolare</w:t>
      </w:r>
    </w:p>
    <w:p w14:paraId="4AC7FB59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</w:t>
      </w:r>
      <w:r w:rsidRPr="00253352">
        <w:rPr>
          <w:rFonts w:ascii="Roboto" w:hAnsi="Roboto" w:cs="Arial"/>
          <w:sz w:val="22"/>
          <w:szCs w:val="22"/>
        </w:rPr>
        <w:sym w:font="Symbol" w:char="F0F0"/>
      </w:r>
      <w:r w:rsidRPr="00253352">
        <w:rPr>
          <w:rFonts w:ascii="Roboto" w:hAnsi="Roboto" w:cs="Arial"/>
          <w:sz w:val="22"/>
          <w:szCs w:val="22"/>
        </w:rPr>
        <w:t xml:space="preserve"> procuratore </w:t>
      </w:r>
    </w:p>
    <w:p w14:paraId="7502641D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sym w:font="Symbol" w:char="F0F0"/>
      </w:r>
      <w:r w:rsidRPr="00253352">
        <w:rPr>
          <w:rFonts w:ascii="Roboto" w:hAnsi="Roboto" w:cs="Arial"/>
          <w:sz w:val="22"/>
          <w:szCs w:val="22"/>
        </w:rPr>
        <w:t xml:space="preserve"> (altro specificare) _____________________________ </w:t>
      </w:r>
    </w:p>
    <w:p w14:paraId="77C7A41E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40F00F34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dell’impresa / società ______________________________________________________________________ con sede a _________________________________ (prov.________) </w:t>
      </w:r>
      <w:proofErr w:type="spellStart"/>
      <w:r w:rsidRPr="00253352">
        <w:rPr>
          <w:rFonts w:ascii="Roboto" w:hAnsi="Roboto" w:cs="Arial"/>
          <w:sz w:val="22"/>
          <w:szCs w:val="22"/>
        </w:rPr>
        <w:t>cap</w:t>
      </w:r>
      <w:proofErr w:type="spellEnd"/>
      <w:r w:rsidRPr="00253352">
        <w:rPr>
          <w:rFonts w:ascii="Roboto" w:hAnsi="Roboto" w:cs="Arial"/>
          <w:sz w:val="22"/>
          <w:szCs w:val="22"/>
        </w:rPr>
        <w:t xml:space="preserve"> ___________ in via/piazza ___________________________________ indirizzo e-mail/PEC ___________________________________ C.F. _______________________________________ Partita IVA ___________________________________ classificazione delle attività economiche predisposta dall’ISTAT (codice ATECO e breve descrizione dell’attività): ____________________________________________________________________________ </w:t>
      </w:r>
    </w:p>
    <w:p w14:paraId="548424EB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6C891BD7" w14:textId="27C4C596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partecipante alla procedura in </w:t>
      </w:r>
      <w:r w:rsidRPr="00253352">
        <w:rPr>
          <w:rFonts w:ascii="Roboto" w:hAnsi="Roboto" w:cs="Arial"/>
          <w:color w:val="auto"/>
          <w:sz w:val="22"/>
          <w:szCs w:val="22"/>
        </w:rPr>
        <w:t>oggetto</w:t>
      </w:r>
      <w:r w:rsidRPr="00253352">
        <w:rPr>
          <w:rFonts w:ascii="Roboto" w:hAnsi="Roboto" w:cs="Arial"/>
          <w:sz w:val="22"/>
          <w:szCs w:val="22"/>
        </w:rPr>
        <w:t xml:space="preserve">, </w:t>
      </w:r>
    </w:p>
    <w:p w14:paraId="62FE0A74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46E3EE04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ai sensi degli articoli 46 e 47 del D.P.R. 28 dicembre 2000, n. 445, consapevole della responsabilità penale in cui incorre chi sottoscrive dichiarazioni mendaci o forma, esibisce, si avvale di atti falsi ovvero non più rispondenti a verità e delle relative sanzioni penali di cui all’art. 76 del D.P.R. 445/2000, nonché delle conseguenze amministrative e di decadenza dei benefici eventualmente conseguenti al provvedimento emanato</w:t>
      </w:r>
    </w:p>
    <w:p w14:paraId="312EDC2E" w14:textId="77777777" w:rsidR="000E4414" w:rsidRPr="00253352" w:rsidRDefault="000E4414" w:rsidP="000E4414">
      <w:pPr>
        <w:jc w:val="center"/>
        <w:rPr>
          <w:rFonts w:ascii="Roboto" w:hAnsi="Roboto" w:cs="Arial"/>
          <w:sz w:val="22"/>
          <w:szCs w:val="22"/>
        </w:rPr>
      </w:pPr>
    </w:p>
    <w:p w14:paraId="6DC1AA8C" w14:textId="77777777" w:rsidR="000E4414" w:rsidRPr="00253352" w:rsidRDefault="000E4414" w:rsidP="000E4414">
      <w:pPr>
        <w:jc w:val="center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>DICHIARA</w:t>
      </w:r>
    </w:p>
    <w:p w14:paraId="39B8B4E5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7E008EBA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sym w:font="Symbol" w:char="F0F0"/>
      </w:r>
      <w:r w:rsidRPr="00253352">
        <w:rPr>
          <w:rFonts w:ascii="Roboto" w:hAnsi="Roboto" w:cs="Arial"/>
          <w:sz w:val="22"/>
          <w:szCs w:val="22"/>
        </w:rPr>
        <w:t xml:space="preserve"> di essere l’unico titolare effettivo della società/impresa sopra indicata</w:t>
      </w:r>
    </w:p>
    <w:p w14:paraId="76707818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sym w:font="Symbol" w:char="F0F0"/>
      </w:r>
      <w:r w:rsidRPr="00253352">
        <w:rPr>
          <w:rFonts w:ascii="Roboto" w:hAnsi="Roboto" w:cs="Arial"/>
          <w:sz w:val="22"/>
          <w:szCs w:val="22"/>
        </w:rPr>
        <w:t xml:space="preserve"> che non esiste un titolare effettivo dell’impresa dal momento che (specificare la motivazione: impresa quotata/impresa ad azionariato diffuso/</w:t>
      </w:r>
      <w:proofErr w:type="spellStart"/>
      <w:r w:rsidRPr="00253352">
        <w:rPr>
          <w:rFonts w:ascii="Roboto" w:hAnsi="Roboto" w:cs="Arial"/>
          <w:sz w:val="22"/>
          <w:szCs w:val="22"/>
        </w:rPr>
        <w:t>ecc</w:t>
      </w:r>
      <w:proofErr w:type="spellEnd"/>
      <w:r w:rsidRPr="00253352">
        <w:rPr>
          <w:rFonts w:ascii="Roboto" w:hAnsi="Roboto" w:cs="Arial"/>
          <w:sz w:val="22"/>
          <w:szCs w:val="22"/>
        </w:rPr>
        <w:t xml:space="preserve">): _____________________________________________ _________________________________________________________________________________ </w:t>
      </w:r>
    </w:p>
    <w:p w14:paraId="53BC1ABE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>Oppure</w:t>
      </w:r>
    </w:p>
    <w:p w14:paraId="725AC5C2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sym w:font="Symbol" w:char="F0F0"/>
      </w:r>
      <w:r w:rsidRPr="00253352">
        <w:rPr>
          <w:rFonts w:ascii="Roboto" w:hAnsi="Roboto" w:cs="Arial"/>
          <w:sz w:val="22"/>
          <w:szCs w:val="22"/>
        </w:rPr>
        <w:t xml:space="preserve"> di essere titolare effettivo dell’impresa unitamente a (vedi dati riportati sotto) </w:t>
      </w:r>
    </w:p>
    <w:p w14:paraId="1F61A268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sym w:font="Symbol" w:char="F0F0"/>
      </w:r>
      <w:r w:rsidRPr="00253352">
        <w:rPr>
          <w:rFonts w:ascii="Roboto" w:hAnsi="Roboto" w:cs="Arial"/>
          <w:sz w:val="22"/>
          <w:szCs w:val="22"/>
        </w:rPr>
        <w:t xml:space="preserve"> di non essere il titolare effettivo </w:t>
      </w:r>
    </w:p>
    <w:p w14:paraId="7FA03E3A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41803E17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>Per queste due ultime opzioni, i dati del/i titolare/i effettivo/i ovvero del/i contitolare/i sono di seguito riportati:</w:t>
      </w:r>
    </w:p>
    <w:p w14:paraId="6FDADE7B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Nome______________________ Cognome_________________________ nata/o a _________________ (prov. ______) il ____________________ C.F. ____________________________________________ residente a ________________ (prov.______) in via/piazza___________________________ n.____ CAP________ indirizzo e-mail/PEC ______________________________________ tel. _________________ tipologia di documento ________________________________ avente numero ________________________ rilasciato il ________________ da ______________________________ scadenza _____________________ </w:t>
      </w:r>
    </w:p>
    <w:p w14:paraId="2E3FEC19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3A9604A1" w14:textId="42DCDE10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lastRenderedPageBreak/>
        <w:t>Con riferimento a tutti i soggetti sopra indicati si allega alla presente:</w:t>
      </w:r>
    </w:p>
    <w:p w14:paraId="283C565A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- copia dei documenti di identità del rappresentante legale e dei titolari effettivi, i cui estremi sono stati riportati nella presente dichiarazione;</w:t>
      </w:r>
    </w:p>
    <w:p w14:paraId="2DC98793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- copia (tessera sanitaria, attestanti il rilascio del codice fiscale del rappresentante legale e dei titolari effettivi. </w:t>
      </w:r>
    </w:p>
    <w:p w14:paraId="2762D3D1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>Dichiara, infine, di avere preso visione dell’informativa sul trattamento dei dati personali nel rispetto del Regolamento (UE) 679/2016, del decreto legislativo 30 giugno 2003, n. 196, così come novellato dal decreto legislativo 10 agosto 2018, n. 101, nonché secondo le disposizioni contenute nell’art. 22 del Regolamento (UE) 2021/241.</w:t>
      </w:r>
    </w:p>
    <w:p w14:paraId="1564C25C" w14:textId="77777777" w:rsidR="000E4414" w:rsidRPr="00253352" w:rsidRDefault="000E4414" w:rsidP="000E4414">
      <w:pPr>
        <w:jc w:val="center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DICHIARA altresì</w:t>
      </w:r>
    </w:p>
    <w:p w14:paraId="5580F732" w14:textId="77777777" w:rsidR="000E4414" w:rsidRPr="00253352" w:rsidRDefault="000E4414" w:rsidP="000E4414">
      <w:pPr>
        <w:jc w:val="center"/>
        <w:rPr>
          <w:rFonts w:ascii="Roboto" w:hAnsi="Roboto" w:cs="Arial"/>
          <w:sz w:val="22"/>
          <w:szCs w:val="22"/>
        </w:rPr>
      </w:pPr>
    </w:p>
    <w:p w14:paraId="4F9826B5" w14:textId="77777777" w:rsidR="000E4414" w:rsidRPr="00253352" w:rsidRDefault="000E4414" w:rsidP="000E4414">
      <w:pPr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>l’assenza di situazioni di conflitto d’interesse con riferimento alla gara in oggetto.</w:t>
      </w:r>
    </w:p>
    <w:p w14:paraId="1B11DD06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In particolare dichiara di non avere con il personale della stazione appaltante, o soggetti anche esterni che abbiano partecipato alla redazione dei documenti di gara, i cui nominativi risultino dalla documentazione di gara di cui trattasi, alcuna situazione di conflitto di interesse di cui all’articolo 16 del decreto legislativo n. 36/2023</w:t>
      </w:r>
    </w:p>
    <w:p w14:paraId="1758FEE8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4C37C7F2" w14:textId="77777777" w:rsidR="000E4414" w:rsidRPr="00253352" w:rsidRDefault="000E4414" w:rsidP="000E4414">
      <w:pPr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Firma digitale </w:t>
      </w:r>
    </w:p>
    <w:p w14:paraId="12FE7B90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47D70553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 DATA E FIRMA in digitale</w:t>
      </w:r>
    </w:p>
    <w:p w14:paraId="1EF41BF8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</w:p>
    <w:p w14:paraId="15E1B244" w14:textId="77777777" w:rsidR="000E4414" w:rsidRPr="00253352" w:rsidRDefault="000E4414" w:rsidP="000E4414">
      <w:pPr>
        <w:jc w:val="both"/>
        <w:rPr>
          <w:rFonts w:ascii="Roboto" w:hAnsi="Roboto" w:cs="Arial"/>
          <w:sz w:val="22"/>
          <w:szCs w:val="22"/>
        </w:rPr>
      </w:pPr>
      <w:r w:rsidRPr="00253352">
        <w:rPr>
          <w:rFonts w:ascii="Roboto" w:hAnsi="Roboto" w:cs="Arial"/>
          <w:sz w:val="22"/>
          <w:szCs w:val="22"/>
        </w:rPr>
        <w:t xml:space="preserve">Si allega copia fotostatica del documento di identità, in corso di validità (art. 38 del D.P.R. 445/2000e </w:t>
      </w:r>
      <w:proofErr w:type="spellStart"/>
      <w:proofErr w:type="gramStart"/>
      <w:r w:rsidRPr="00253352">
        <w:rPr>
          <w:rFonts w:ascii="Roboto" w:hAnsi="Roboto" w:cs="Arial"/>
          <w:sz w:val="22"/>
          <w:szCs w:val="22"/>
        </w:rPr>
        <w:t>ss.mm.ii</w:t>
      </w:r>
      <w:proofErr w:type="spellEnd"/>
      <w:proofErr w:type="gramEnd"/>
      <w:r w:rsidRPr="00253352">
        <w:rPr>
          <w:rFonts w:ascii="Roboto" w:hAnsi="Roboto" w:cs="Arial"/>
          <w:sz w:val="22"/>
          <w:szCs w:val="22"/>
        </w:rPr>
        <w:t>)</w:t>
      </w:r>
    </w:p>
    <w:p w14:paraId="0E80A4E3" w14:textId="77777777" w:rsidR="000E4414" w:rsidRPr="00253352" w:rsidRDefault="000E4414" w:rsidP="000E4414">
      <w:pPr>
        <w:shd w:val="clear" w:color="auto" w:fill="FFFFFF"/>
        <w:tabs>
          <w:tab w:val="left" w:pos="993"/>
        </w:tabs>
        <w:spacing w:line="276" w:lineRule="auto"/>
        <w:jc w:val="center"/>
        <w:rPr>
          <w:rFonts w:ascii="Roboto" w:hAnsi="Roboto" w:cs="Arial"/>
          <w:color w:val="auto"/>
          <w:sz w:val="22"/>
          <w:szCs w:val="22"/>
        </w:rPr>
      </w:pPr>
    </w:p>
    <w:p w14:paraId="78424532" w14:textId="77777777" w:rsidR="000E4414" w:rsidRPr="00253352" w:rsidRDefault="000E4414" w:rsidP="000E4414">
      <w:pPr>
        <w:shd w:val="clear" w:color="auto" w:fill="FFFFFF"/>
        <w:tabs>
          <w:tab w:val="left" w:pos="993"/>
        </w:tabs>
        <w:spacing w:line="276" w:lineRule="auto"/>
        <w:jc w:val="center"/>
        <w:rPr>
          <w:rFonts w:ascii="Roboto" w:hAnsi="Roboto" w:cs="Arial"/>
          <w:color w:val="auto"/>
          <w:sz w:val="22"/>
          <w:szCs w:val="22"/>
        </w:rPr>
      </w:pPr>
    </w:p>
    <w:p w14:paraId="216579DD" w14:textId="77777777" w:rsidR="000E4414" w:rsidRPr="00253352" w:rsidRDefault="000E4414" w:rsidP="000E4414">
      <w:pPr>
        <w:shd w:val="clear" w:color="auto" w:fill="FFFFFF"/>
        <w:tabs>
          <w:tab w:val="left" w:pos="993"/>
        </w:tabs>
        <w:spacing w:line="276" w:lineRule="auto"/>
        <w:jc w:val="center"/>
        <w:rPr>
          <w:rFonts w:ascii="Roboto" w:hAnsi="Roboto" w:cs="Arial"/>
          <w:i/>
          <w:iCs/>
          <w:color w:val="auto"/>
          <w:sz w:val="22"/>
          <w:szCs w:val="22"/>
        </w:rPr>
      </w:pPr>
    </w:p>
    <w:p w14:paraId="4D00DFF0" w14:textId="77777777" w:rsidR="000E4414" w:rsidRPr="00253352" w:rsidRDefault="000E4414" w:rsidP="000E4414">
      <w:pPr>
        <w:rPr>
          <w:rFonts w:ascii="Roboto" w:hAnsi="Roboto" w:cs="Arial"/>
          <w:i/>
          <w:iCs/>
          <w:color w:val="auto"/>
          <w:sz w:val="22"/>
          <w:szCs w:val="22"/>
        </w:rPr>
      </w:pPr>
      <w:r w:rsidRPr="00253352">
        <w:rPr>
          <w:rFonts w:ascii="Roboto" w:hAnsi="Roboto" w:cs="Arial"/>
          <w:i/>
          <w:iCs/>
          <w:color w:val="auto"/>
          <w:sz w:val="22"/>
          <w:szCs w:val="22"/>
        </w:rPr>
        <w:t xml:space="preserve">Documento informatico sottoscritto con firma digitale, ai sensi dell’art. 24) del </w:t>
      </w:r>
      <w:proofErr w:type="spellStart"/>
      <w:r w:rsidRPr="00253352">
        <w:rPr>
          <w:rFonts w:ascii="Roboto" w:hAnsi="Roboto" w:cs="Arial"/>
          <w:i/>
          <w:iCs/>
          <w:color w:val="auto"/>
          <w:sz w:val="22"/>
          <w:szCs w:val="22"/>
        </w:rPr>
        <w:t>D.Lgs.</w:t>
      </w:r>
      <w:proofErr w:type="spellEnd"/>
      <w:r w:rsidRPr="00253352">
        <w:rPr>
          <w:rFonts w:ascii="Roboto" w:hAnsi="Roboto" w:cs="Arial"/>
          <w:i/>
          <w:iCs/>
          <w:color w:val="auto"/>
          <w:sz w:val="22"/>
          <w:szCs w:val="22"/>
        </w:rPr>
        <w:t xml:space="preserve"> n°82/2005 e </w:t>
      </w:r>
      <w:proofErr w:type="spellStart"/>
      <w:r w:rsidRPr="00253352">
        <w:rPr>
          <w:rFonts w:ascii="Roboto" w:hAnsi="Roboto" w:cs="Arial"/>
          <w:i/>
          <w:iCs/>
          <w:color w:val="auto"/>
          <w:sz w:val="22"/>
          <w:szCs w:val="22"/>
        </w:rPr>
        <w:t>ss.mm.ii</w:t>
      </w:r>
      <w:proofErr w:type="spellEnd"/>
      <w:r w:rsidRPr="00253352">
        <w:rPr>
          <w:rFonts w:ascii="Roboto" w:hAnsi="Roboto" w:cs="Arial"/>
          <w:i/>
          <w:iCs/>
          <w:color w:val="auto"/>
          <w:sz w:val="22"/>
          <w:szCs w:val="22"/>
        </w:rPr>
        <w:t>.</w:t>
      </w:r>
    </w:p>
    <w:p w14:paraId="359BCD0F" w14:textId="77777777" w:rsidR="000E4414" w:rsidRPr="00253352" w:rsidRDefault="000E4414" w:rsidP="000E4414">
      <w:pPr>
        <w:shd w:val="clear" w:color="auto" w:fill="FFFFFF"/>
        <w:tabs>
          <w:tab w:val="left" w:pos="993"/>
        </w:tabs>
        <w:spacing w:line="276" w:lineRule="auto"/>
        <w:jc w:val="center"/>
        <w:rPr>
          <w:rFonts w:ascii="Roboto" w:hAnsi="Roboto" w:cs="Arial"/>
          <w:i/>
          <w:iCs/>
          <w:color w:val="auto"/>
          <w:sz w:val="22"/>
          <w:szCs w:val="22"/>
        </w:rPr>
      </w:pPr>
    </w:p>
    <w:p w14:paraId="35168E3E" w14:textId="77777777" w:rsidR="000E4414" w:rsidRPr="00253352" w:rsidRDefault="000E4414" w:rsidP="000E4414">
      <w:pPr>
        <w:rPr>
          <w:rFonts w:ascii="Roboto" w:hAnsi="Roboto"/>
          <w:sz w:val="22"/>
          <w:szCs w:val="22"/>
        </w:rPr>
      </w:pPr>
    </w:p>
    <w:p w14:paraId="347435D7" w14:textId="77777777" w:rsidR="008010A1" w:rsidRPr="00253352" w:rsidRDefault="008010A1" w:rsidP="000E4414">
      <w:pPr>
        <w:rPr>
          <w:rFonts w:ascii="Roboto" w:hAnsi="Roboto"/>
          <w:sz w:val="22"/>
          <w:szCs w:val="22"/>
        </w:rPr>
      </w:pPr>
    </w:p>
    <w:sectPr w:rsidR="008010A1" w:rsidRPr="00253352" w:rsidSect="007F24CD">
      <w:headerReference w:type="default" r:id="rId8"/>
      <w:footerReference w:type="default" r:id="rId9"/>
      <w:pgSz w:w="11910" w:h="16840"/>
      <w:pgMar w:top="2121" w:right="1140" w:bottom="1418" w:left="992" w:header="839" w:footer="22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9A01A" w14:textId="77777777" w:rsidR="009C75BA" w:rsidRDefault="009C75BA">
      <w:r>
        <w:separator/>
      </w:r>
    </w:p>
  </w:endnote>
  <w:endnote w:type="continuationSeparator" w:id="0">
    <w:p w14:paraId="4051D5DC" w14:textId="77777777" w:rsidR="009C75BA" w:rsidRDefault="009C7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30953" w14:textId="77777777" w:rsidR="00BD0891" w:rsidRPr="00C83939" w:rsidRDefault="001E35C1">
    <w:pPr>
      <w:pStyle w:val="Pidipagina"/>
      <w:rPr>
        <w:sz w:val="15"/>
        <w:szCs w:val="15"/>
      </w:rPr>
    </w:pPr>
    <w:r w:rsidRPr="00C83939">
      <w:rPr>
        <w:b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D52279" wp14:editId="03986A1B">
              <wp:simplePos x="0" y="0"/>
              <wp:positionH relativeFrom="column">
                <wp:posOffset>-172882</wp:posOffset>
              </wp:positionH>
              <wp:positionV relativeFrom="paragraph">
                <wp:posOffset>-668655</wp:posOffset>
              </wp:positionV>
              <wp:extent cx="6844665" cy="633095"/>
              <wp:effectExtent l="0" t="0" r="0" b="1905"/>
              <wp:wrapNone/>
              <wp:docPr id="16" name="Casella di tes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4665" cy="633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7285CD" w14:textId="77777777" w:rsidR="00BD0891" w:rsidRDefault="004224AA" w:rsidP="00BD0891">
                          <w:r w:rsidRPr="004224AA">
                            <w:rPr>
                              <w:noProof/>
                            </w:rPr>
                            <w:drawing>
                              <wp:inline distT="0" distB="0" distL="0" distR="0" wp14:anchorId="5698610A" wp14:editId="2ECF9BB8">
                                <wp:extent cx="6186619" cy="413385"/>
                                <wp:effectExtent l="0" t="0" r="0" b="5715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23749" cy="435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52279" id="_x0000_t202" coordsize="21600,21600" o:spt="202" path="m,l,21600r21600,l21600,xe">
              <v:stroke joinstyle="miter"/>
              <v:path gradientshapeok="t" o:connecttype="rect"/>
            </v:shapetype>
            <v:shape id="Casella di testo 16" o:spid="_x0000_s1028" type="#_x0000_t202" style="position:absolute;margin-left:-13.6pt;margin-top:-52.65pt;width:538.95pt;height:4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" filled="f" stroked="f" strokeweight=".5pt">
              <v:textbox inset=",,,0">
                <w:txbxContent>
                  <w:p w14:paraId="7C7285CD" w14:textId="77777777" w:rsidR="00BD0891" w:rsidRDefault="004224AA" w:rsidP="00BD0891">
                    <w:r w:rsidRPr="004224AA">
                      <w:rPr>
                        <w:noProof/>
                      </w:rPr>
                      <w:drawing>
                        <wp:inline distT="0" distB="0" distL="0" distR="0" wp14:anchorId="5698610A" wp14:editId="2ECF9BB8">
                          <wp:extent cx="6186619" cy="413385"/>
                          <wp:effectExtent l="0" t="0" r="0" b="5715"/>
                          <wp:docPr id="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523749" cy="4359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2B41BD" wp14:editId="5B859E6A">
              <wp:simplePos x="0" y="0"/>
              <wp:positionH relativeFrom="column">
                <wp:posOffset>-184312</wp:posOffset>
              </wp:positionH>
              <wp:positionV relativeFrom="paragraph">
                <wp:posOffset>-246380</wp:posOffset>
              </wp:positionV>
              <wp:extent cx="7024815" cy="302260"/>
              <wp:effectExtent l="0" t="0" r="0" b="0"/>
              <wp:wrapNone/>
              <wp:docPr id="18" name="Casella di tes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24815" cy="302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03BD20" w14:textId="24F2AAAF" w:rsidR="00C83939" w:rsidRPr="000557B0" w:rsidRDefault="00C23980" w:rsidP="000557B0">
                          <w:pPr>
                            <w:rPr>
                              <w:rFonts w:ascii="Roboto" w:hAnsi="Roboto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Roboto" w:hAnsi="Roboto" w:cs="Arial"/>
                              <w:b/>
                              <w:sz w:val="13"/>
                              <w:szCs w:val="13"/>
                            </w:rPr>
                            <w:t xml:space="preserve">SETTORE </w:t>
                          </w:r>
                          <w:r w:rsidR="00CD2EEB">
                            <w:rPr>
                              <w:rFonts w:ascii="Roboto" w:hAnsi="Roboto" w:cs="Arial"/>
                              <w:b/>
                              <w:sz w:val="13"/>
                              <w:szCs w:val="13"/>
                            </w:rPr>
                            <w:t xml:space="preserve">TECNICO ED INNOVAZIONE </w:t>
                          </w:r>
                          <w:r w:rsidR="00C83939" w:rsidRPr="000557B0">
                            <w:rPr>
                              <w:rFonts w:ascii="Roboto" w:hAnsi="Roboto"/>
                              <w:b/>
                              <w:sz w:val="13"/>
                              <w:szCs w:val="13"/>
                            </w:rPr>
                            <w:t>//</w:t>
                          </w:r>
                          <w:r w:rsidR="00C83939" w:rsidRPr="000557B0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 </w:t>
                          </w:r>
                          <w:r w:rsidR="00A411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 </w:t>
                          </w:r>
                          <w:r w:rsidR="006D253A" w:rsidRPr="000557B0">
                            <w:rPr>
                              <w:rFonts w:ascii="Roboto" w:hAnsi="Roboto"/>
                              <w:b/>
                              <w:sz w:val="13"/>
                              <w:szCs w:val="13"/>
                            </w:rPr>
                            <w:t>T.</w:t>
                          </w:r>
                          <w:r w:rsidR="006D253A" w:rsidRPr="000557B0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</w:t>
                          </w:r>
                          <w:r w:rsidR="006D253A" w:rsidRPr="00684DCF">
                            <w:rPr>
                              <w:rFonts w:ascii="Roboto" w:hAnsi="Roboto"/>
                              <w:sz w:val="15"/>
                              <w:szCs w:val="15"/>
                            </w:rPr>
                            <w:t>02</w:t>
                          </w:r>
                          <w:r w:rsidR="006D253A">
                            <w:rPr>
                              <w:rFonts w:ascii="Roboto" w:hAnsi="Roboto"/>
                              <w:sz w:val="15"/>
                              <w:szCs w:val="15"/>
                            </w:rPr>
                            <w:t xml:space="preserve"> </w:t>
                          </w:r>
                          <w:r w:rsidR="006D253A" w:rsidRPr="00684DCF">
                            <w:rPr>
                              <w:rFonts w:ascii="Roboto" w:hAnsi="Roboto"/>
                              <w:sz w:val="15"/>
                              <w:szCs w:val="15"/>
                            </w:rPr>
                            <w:t>92781</w:t>
                          </w:r>
                          <w:r w:rsidR="006D253A">
                            <w:rPr>
                              <w:rFonts w:ascii="Roboto" w:hAnsi="Roboto"/>
                              <w:sz w:val="15"/>
                              <w:szCs w:val="15"/>
                            </w:rPr>
                            <w:t xml:space="preserve">   </w:t>
                          </w:r>
                          <w:r w:rsidR="006D253A" w:rsidRPr="000557B0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|   </w:t>
                          </w:r>
                          <w:proofErr w:type="gramStart"/>
                          <w:r w:rsidR="006D253A">
                            <w:rPr>
                              <w:rFonts w:ascii="Roboto" w:hAnsi="Roboto"/>
                              <w:b/>
                              <w:sz w:val="13"/>
                              <w:szCs w:val="13"/>
                            </w:rPr>
                            <w:t xml:space="preserve">PEC </w:t>
                          </w:r>
                          <w:r w:rsidR="006D253A" w:rsidRPr="000557B0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comune.cernuscosulnaviglio@pec.regione.lombardia.it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90000" rIns="90000" bIns="468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2B41BD" id="Casella di testo 18" o:spid="_x0000_s1029" type="#_x0000_t202" style="position:absolute;margin-left:-14.5pt;margin-top:-19.4pt;width:553.15pt;height:2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" filled="f" stroked="f" strokeweight=".5pt">
              <v:textbox inset=",2.5mm,2.5mm,1.3mm">
                <w:txbxContent>
                  <w:p w14:paraId="7503BD20" w14:textId="24F2AAAF" w:rsidR="00C83939" w:rsidRPr="000557B0" w:rsidRDefault="00C23980" w:rsidP="000557B0">
                    <w:pPr>
                      <w:rPr>
                        <w:rFonts w:ascii="Roboto" w:hAnsi="Roboto"/>
                        <w:sz w:val="13"/>
                        <w:szCs w:val="13"/>
                      </w:rPr>
                    </w:pPr>
                    <w:r>
                      <w:rPr>
                        <w:rFonts w:ascii="Roboto" w:hAnsi="Roboto" w:cs="Arial"/>
                        <w:b/>
                        <w:sz w:val="13"/>
                        <w:szCs w:val="13"/>
                      </w:rPr>
                      <w:t xml:space="preserve">SETTORE </w:t>
                    </w:r>
                    <w:r w:rsidR="00CD2EEB">
                      <w:rPr>
                        <w:rFonts w:ascii="Roboto" w:hAnsi="Roboto" w:cs="Arial"/>
                        <w:b/>
                        <w:sz w:val="13"/>
                        <w:szCs w:val="13"/>
                      </w:rPr>
                      <w:t xml:space="preserve">TECNICO ED INNOVAZIONE </w:t>
                    </w:r>
                    <w:r w:rsidR="00C83939" w:rsidRPr="000557B0">
                      <w:rPr>
                        <w:rFonts w:ascii="Roboto" w:hAnsi="Roboto"/>
                        <w:b/>
                        <w:sz w:val="13"/>
                        <w:szCs w:val="13"/>
                      </w:rPr>
                      <w:t>//</w:t>
                    </w:r>
                    <w:r w:rsidR="00C83939" w:rsidRPr="000557B0">
                      <w:rPr>
                        <w:rFonts w:ascii="Roboto" w:hAnsi="Roboto"/>
                        <w:sz w:val="13"/>
                        <w:szCs w:val="13"/>
                      </w:rPr>
                      <w:t xml:space="preserve">  </w:t>
                    </w:r>
                    <w:r w:rsidR="00A411C1">
                      <w:rPr>
                        <w:rFonts w:ascii="Roboto" w:hAnsi="Roboto"/>
                        <w:sz w:val="13"/>
                        <w:szCs w:val="13"/>
                      </w:rPr>
                      <w:t xml:space="preserve">  </w:t>
                    </w:r>
                    <w:r w:rsidR="006D253A" w:rsidRPr="000557B0">
                      <w:rPr>
                        <w:rFonts w:ascii="Roboto" w:hAnsi="Roboto"/>
                        <w:b/>
                        <w:sz w:val="13"/>
                        <w:szCs w:val="13"/>
                      </w:rPr>
                      <w:t>T.</w:t>
                    </w:r>
                    <w:r w:rsidR="006D253A" w:rsidRPr="000557B0">
                      <w:rPr>
                        <w:rFonts w:ascii="Roboto" w:hAnsi="Roboto"/>
                        <w:sz w:val="13"/>
                        <w:szCs w:val="13"/>
                      </w:rPr>
                      <w:t xml:space="preserve"> </w:t>
                    </w:r>
                    <w:r w:rsidR="006D253A" w:rsidRPr="00684DCF">
                      <w:rPr>
                        <w:rFonts w:ascii="Roboto" w:hAnsi="Roboto"/>
                        <w:sz w:val="15"/>
                        <w:szCs w:val="15"/>
                      </w:rPr>
                      <w:t>02</w:t>
                    </w:r>
                    <w:r w:rsidR="006D253A">
                      <w:rPr>
                        <w:rFonts w:ascii="Roboto" w:hAnsi="Roboto"/>
                        <w:sz w:val="15"/>
                        <w:szCs w:val="15"/>
                      </w:rPr>
                      <w:t xml:space="preserve"> </w:t>
                    </w:r>
                    <w:r w:rsidR="006D253A" w:rsidRPr="00684DCF">
                      <w:rPr>
                        <w:rFonts w:ascii="Roboto" w:hAnsi="Roboto"/>
                        <w:sz w:val="15"/>
                        <w:szCs w:val="15"/>
                      </w:rPr>
                      <w:t>92781</w:t>
                    </w:r>
                    <w:r w:rsidR="006D253A">
                      <w:rPr>
                        <w:rFonts w:ascii="Roboto" w:hAnsi="Roboto"/>
                        <w:sz w:val="15"/>
                        <w:szCs w:val="15"/>
                      </w:rPr>
                      <w:t xml:space="preserve">   </w:t>
                    </w:r>
                    <w:r w:rsidR="006D253A" w:rsidRPr="000557B0">
                      <w:rPr>
                        <w:rFonts w:ascii="Roboto" w:hAnsi="Roboto"/>
                        <w:sz w:val="13"/>
                        <w:szCs w:val="13"/>
                      </w:rPr>
                      <w:t xml:space="preserve">|   </w:t>
                    </w:r>
                    <w:r w:rsidR="006D253A">
                      <w:rPr>
                        <w:rFonts w:ascii="Roboto" w:hAnsi="Roboto"/>
                        <w:b/>
                        <w:sz w:val="13"/>
                        <w:szCs w:val="13"/>
                      </w:rPr>
                      <w:t xml:space="preserve">PEC </w:t>
                    </w:r>
                    <w:r w:rsidR="006D253A" w:rsidRPr="000557B0">
                      <w:rPr>
                        <w:rFonts w:ascii="Roboto" w:hAnsi="Roboto"/>
                        <w:sz w:val="13"/>
                        <w:szCs w:val="13"/>
                      </w:rPr>
                      <w:t xml:space="preserve"> comune.cernuscosulnaviglio@pec.regione.lombardia.it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23D96" w14:textId="77777777" w:rsidR="009C75BA" w:rsidRDefault="009C75BA">
      <w:r>
        <w:separator/>
      </w:r>
    </w:p>
  </w:footnote>
  <w:footnote w:type="continuationSeparator" w:id="0">
    <w:p w14:paraId="4A4E740B" w14:textId="77777777" w:rsidR="009C75BA" w:rsidRDefault="009C7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8EF59" w14:textId="6E433C08" w:rsidR="00D06DFD" w:rsidRPr="002B589D" w:rsidRDefault="001E35C1" w:rsidP="00893E4B">
    <w:pPr>
      <w:pStyle w:val="Titolo1"/>
      <w:spacing w:line="120" w:lineRule="auto"/>
      <w:rPr>
        <w:rFonts w:ascii="Roboto" w:hAnsi="Robot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8E14EA" wp14:editId="63C50F26">
              <wp:simplePos x="0" y="0"/>
              <wp:positionH relativeFrom="column">
                <wp:posOffset>2499833</wp:posOffset>
              </wp:positionH>
              <wp:positionV relativeFrom="paragraph">
                <wp:posOffset>-160020</wp:posOffset>
              </wp:positionV>
              <wp:extent cx="1725295" cy="714375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5295" cy="714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1B2F89" w14:textId="77777777" w:rsidR="00EC16A6" w:rsidRPr="00EC16A6" w:rsidRDefault="00EC16A6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EC16A6">
                            <w:rPr>
                              <w:noProof/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0EDB3098" wp14:editId="09E3DEDC">
                                <wp:extent cx="1536065" cy="534029"/>
                                <wp:effectExtent l="0" t="0" r="635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 vettoriale comune CSN-DEFIN-2020-ACES.jp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3017" t="29447" r="42637" b="2944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6065" cy="53402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E14EA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196.85pt;margin-top:-12.6pt;width:135.85pt;height:5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" filled="f" stroked="f" strokeweight=".5pt">
              <v:textbox>
                <w:txbxContent>
                  <w:p w14:paraId="301B2F89" w14:textId="77777777" w:rsidR="00EC16A6" w:rsidRPr="00EC16A6" w:rsidRDefault="00EC16A6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EC16A6">
                      <w:rPr>
                        <w:noProof/>
                        <w:color w:val="FFFFFF" w:themeColor="background1"/>
                        <w14:textFill>
                          <w14:noFill/>
                        </w14:textFill>
                      </w:rPr>
                      <w:drawing>
                        <wp:inline distT="0" distB="0" distL="0" distR="0" wp14:anchorId="0EDB3098" wp14:editId="09E3DEDC">
                          <wp:extent cx="1536065" cy="534029"/>
                          <wp:effectExtent l="0" t="0" r="635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 vettoriale comune CSN-DEFIN-2020-ACES.jpg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017" t="29447" r="42637" b="2944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536065" cy="53402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9E32336" wp14:editId="39CA9281">
              <wp:simplePos x="0" y="0"/>
              <wp:positionH relativeFrom="column">
                <wp:posOffset>4147023</wp:posOffset>
              </wp:positionH>
              <wp:positionV relativeFrom="paragraph">
                <wp:posOffset>-59055</wp:posOffset>
              </wp:positionV>
              <wp:extent cx="2831465" cy="597535"/>
              <wp:effectExtent l="0" t="0" r="0" b="0"/>
              <wp:wrapNone/>
              <wp:docPr id="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31465" cy="5975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4E0682" w14:textId="77777777" w:rsidR="00D06DFD" w:rsidRPr="001E35C1" w:rsidRDefault="00D06DFD" w:rsidP="00855883">
                          <w:pPr>
                            <w:spacing w:line="288" w:lineRule="auto"/>
                            <w:rPr>
                              <w:rFonts w:ascii="Roboto" w:hAnsi="Roboto"/>
                              <w:sz w:val="13"/>
                              <w:szCs w:val="13"/>
                            </w:rPr>
                          </w:pPr>
                          <w:r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>Palazzo Comunale</w:t>
                          </w:r>
                          <w:r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Via Tizzoni, 2</w:t>
                          </w:r>
                          <w:r w:rsidR="00924A46"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– Cernusco sul Naviglio (MI)</w:t>
                          </w:r>
                        </w:p>
                        <w:p w14:paraId="395C9307" w14:textId="77777777" w:rsidR="00D06DFD" w:rsidRPr="001E35C1" w:rsidRDefault="00D06DFD" w:rsidP="00855883">
                          <w:pPr>
                            <w:spacing w:line="288" w:lineRule="auto"/>
                            <w:rPr>
                              <w:rFonts w:ascii="Roboto" w:hAnsi="Roboto"/>
                              <w:sz w:val="13"/>
                              <w:szCs w:val="13"/>
                            </w:rPr>
                          </w:pPr>
                          <w:r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>T</w:t>
                          </w:r>
                          <w:r w:rsidR="009A44AB"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>.</w:t>
                          </w:r>
                          <w:r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02</w:t>
                          </w:r>
                          <w:r w:rsidR="00FE3EF5"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gramStart"/>
                          <w:r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>92781</w:t>
                          </w:r>
                          <w:r w:rsidR="009A44AB"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</w:t>
                          </w:r>
                          <w:r w:rsidR="00855883"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>C.A.P.</w:t>
                          </w:r>
                          <w:proofErr w:type="gramEnd"/>
                          <w:r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20063</w:t>
                          </w:r>
                        </w:p>
                        <w:p w14:paraId="2F81394D" w14:textId="77777777" w:rsidR="00D06DFD" w:rsidRPr="001E35C1" w:rsidRDefault="00D06DFD" w:rsidP="00855883">
                          <w:pPr>
                            <w:spacing w:line="288" w:lineRule="auto"/>
                            <w:rPr>
                              <w:rFonts w:ascii="Roboto" w:hAnsi="Roboto"/>
                              <w:sz w:val="13"/>
                              <w:szCs w:val="13"/>
                            </w:rPr>
                          </w:pPr>
                          <w:r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>Cod</w:t>
                          </w:r>
                          <w:r w:rsidR="009A44AB"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 xml:space="preserve">Fiscale e </w:t>
                          </w:r>
                          <w:proofErr w:type="spellStart"/>
                          <w:r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>P</w:t>
                          </w:r>
                          <w:r w:rsidR="009A44AB"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>.</w:t>
                          </w:r>
                          <w:r w:rsidRPr="001E35C1">
                            <w:rPr>
                              <w:rFonts w:ascii="Roboto" w:hAnsi="Roboto"/>
                              <w:b/>
                              <w:bCs/>
                              <w:sz w:val="13"/>
                              <w:szCs w:val="13"/>
                            </w:rPr>
                            <w:t>Iva</w:t>
                          </w:r>
                          <w:proofErr w:type="spellEnd"/>
                          <w:r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 xml:space="preserve"> 01217430154</w:t>
                          </w:r>
                        </w:p>
                        <w:p w14:paraId="0B801CF0" w14:textId="77777777" w:rsidR="00D06DFD" w:rsidRPr="001E35C1" w:rsidRDefault="009A44AB" w:rsidP="00855883">
                          <w:pPr>
                            <w:spacing w:line="288" w:lineRule="auto"/>
                            <w:rPr>
                              <w:rFonts w:ascii="Roboto" w:hAnsi="Roboto"/>
                              <w:sz w:val="13"/>
                              <w:szCs w:val="13"/>
                            </w:rPr>
                          </w:pPr>
                          <w:r w:rsidRPr="001E35C1">
                            <w:rPr>
                              <w:rFonts w:ascii="Roboto" w:hAnsi="Roboto"/>
                              <w:sz w:val="13"/>
                              <w:szCs w:val="13"/>
                            </w:rPr>
                            <w:t>www.comune.cernuscosulnaviglio.mi.it</w:t>
                          </w:r>
                        </w:p>
                      </w:txbxContent>
                    </wps:txbx>
                    <wps:bodyPr rot="0" vert="horz" wrap="square" lIns="28800" tIns="10800" rIns="91440" bIns="46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E32336" id="Text Box 26" o:spid="_x0000_s1027" type="#_x0000_t202" style="position:absolute;margin-left:326.55pt;margin-top:-4.65pt;width:222.95pt;height:4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" filled="f" stroked="f" strokeweight="0">
              <v:textbox inset=".8mm,.3mm,,1.3mm">
                <w:txbxContent>
                  <w:p w14:paraId="514E0682" w14:textId="77777777" w:rsidR="00D06DFD" w:rsidRPr="001E35C1" w:rsidRDefault="00D06DFD" w:rsidP="00855883">
                    <w:pPr>
                      <w:spacing w:line="288" w:lineRule="auto"/>
                      <w:rPr>
                        <w:rFonts w:ascii="Roboto" w:hAnsi="Roboto"/>
                        <w:sz w:val="13"/>
                        <w:szCs w:val="13"/>
                      </w:rPr>
                    </w:pPr>
                    <w:r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>Palazzo Comunale</w:t>
                    </w:r>
                    <w:r w:rsidRPr="001E35C1">
                      <w:rPr>
                        <w:rFonts w:ascii="Roboto" w:hAnsi="Roboto"/>
                        <w:sz w:val="13"/>
                        <w:szCs w:val="13"/>
                      </w:rPr>
                      <w:t xml:space="preserve"> Via Tizzoni, 2</w:t>
                    </w:r>
                    <w:r w:rsidR="00924A46" w:rsidRPr="001E35C1">
                      <w:rPr>
                        <w:rFonts w:ascii="Roboto" w:hAnsi="Roboto"/>
                        <w:sz w:val="13"/>
                        <w:szCs w:val="13"/>
                      </w:rPr>
                      <w:t xml:space="preserve"> – Cernusco sul Naviglio (MI)</w:t>
                    </w:r>
                  </w:p>
                  <w:p w14:paraId="395C9307" w14:textId="77777777" w:rsidR="00D06DFD" w:rsidRPr="001E35C1" w:rsidRDefault="00D06DFD" w:rsidP="00855883">
                    <w:pPr>
                      <w:spacing w:line="288" w:lineRule="auto"/>
                      <w:rPr>
                        <w:rFonts w:ascii="Roboto" w:hAnsi="Roboto"/>
                        <w:sz w:val="13"/>
                        <w:szCs w:val="13"/>
                      </w:rPr>
                    </w:pPr>
                    <w:r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>T</w:t>
                    </w:r>
                    <w:r w:rsidR="009A44AB"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>.</w:t>
                    </w:r>
                    <w:r w:rsidRPr="001E35C1">
                      <w:rPr>
                        <w:rFonts w:ascii="Roboto" w:hAnsi="Roboto"/>
                        <w:sz w:val="13"/>
                        <w:szCs w:val="13"/>
                      </w:rPr>
                      <w:t xml:space="preserve"> 02</w:t>
                    </w:r>
                    <w:r w:rsidR="00FE3EF5" w:rsidRPr="001E35C1">
                      <w:rPr>
                        <w:rFonts w:ascii="Roboto" w:hAnsi="Roboto"/>
                        <w:sz w:val="13"/>
                        <w:szCs w:val="13"/>
                      </w:rPr>
                      <w:t xml:space="preserve"> </w:t>
                    </w:r>
                    <w:r w:rsidRPr="001E35C1">
                      <w:rPr>
                        <w:rFonts w:ascii="Roboto" w:hAnsi="Roboto"/>
                        <w:sz w:val="13"/>
                        <w:szCs w:val="13"/>
                      </w:rPr>
                      <w:t>92781</w:t>
                    </w:r>
                    <w:r w:rsidR="009A44AB" w:rsidRPr="001E35C1">
                      <w:rPr>
                        <w:rFonts w:ascii="Roboto" w:hAnsi="Roboto"/>
                        <w:sz w:val="13"/>
                        <w:szCs w:val="13"/>
                      </w:rPr>
                      <w:t xml:space="preserve"> </w:t>
                    </w:r>
                    <w:r w:rsidR="00855883" w:rsidRPr="001E35C1">
                      <w:rPr>
                        <w:rFonts w:ascii="Roboto" w:hAnsi="Roboto"/>
                        <w:sz w:val="13"/>
                        <w:szCs w:val="13"/>
                      </w:rPr>
                      <w:t xml:space="preserve"> </w:t>
                    </w:r>
                    <w:r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>C.A.P.</w:t>
                    </w:r>
                    <w:r w:rsidRPr="001E35C1">
                      <w:rPr>
                        <w:rFonts w:ascii="Roboto" w:hAnsi="Roboto"/>
                        <w:sz w:val="13"/>
                        <w:szCs w:val="13"/>
                      </w:rPr>
                      <w:t xml:space="preserve"> 20063</w:t>
                    </w:r>
                  </w:p>
                  <w:p w14:paraId="2F81394D" w14:textId="77777777" w:rsidR="00D06DFD" w:rsidRPr="001E35C1" w:rsidRDefault="00D06DFD" w:rsidP="00855883">
                    <w:pPr>
                      <w:spacing w:line="288" w:lineRule="auto"/>
                      <w:rPr>
                        <w:rFonts w:ascii="Roboto" w:hAnsi="Roboto"/>
                        <w:sz w:val="13"/>
                        <w:szCs w:val="13"/>
                      </w:rPr>
                    </w:pPr>
                    <w:r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>Cod</w:t>
                    </w:r>
                    <w:r w:rsidR="009A44AB"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 xml:space="preserve">. </w:t>
                    </w:r>
                    <w:r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>Fiscale e P</w:t>
                    </w:r>
                    <w:r w:rsidR="009A44AB"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>.</w:t>
                    </w:r>
                    <w:r w:rsidRPr="001E35C1">
                      <w:rPr>
                        <w:rFonts w:ascii="Roboto" w:hAnsi="Roboto"/>
                        <w:b/>
                        <w:bCs/>
                        <w:sz w:val="13"/>
                        <w:szCs w:val="13"/>
                      </w:rPr>
                      <w:t>Iva</w:t>
                    </w:r>
                    <w:r w:rsidRPr="001E35C1">
                      <w:rPr>
                        <w:rFonts w:ascii="Roboto" w:hAnsi="Roboto"/>
                        <w:sz w:val="13"/>
                        <w:szCs w:val="13"/>
                      </w:rPr>
                      <w:t xml:space="preserve"> 01217430154</w:t>
                    </w:r>
                  </w:p>
                  <w:p w14:paraId="0B801CF0" w14:textId="77777777" w:rsidR="00D06DFD" w:rsidRPr="001E35C1" w:rsidRDefault="009A44AB" w:rsidP="00855883">
                    <w:pPr>
                      <w:spacing w:line="288" w:lineRule="auto"/>
                      <w:rPr>
                        <w:rFonts w:ascii="Roboto" w:hAnsi="Roboto"/>
                        <w:sz w:val="13"/>
                        <w:szCs w:val="13"/>
                      </w:rPr>
                    </w:pPr>
                    <w:r w:rsidRPr="001E35C1">
                      <w:rPr>
                        <w:rFonts w:ascii="Roboto" w:hAnsi="Roboto"/>
                        <w:sz w:val="13"/>
                        <w:szCs w:val="13"/>
                      </w:rPr>
                      <w:t>www.comune.cernuscosulnaviglio.mi.it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283"/>
        </w:tabs>
        <w:ind w:left="283" w:hanging="283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 w15:restartNumberingAfterBreak="0">
    <w:nsid w:val="313044B3"/>
    <w:multiLevelType w:val="multilevel"/>
    <w:tmpl w:val="A8EC1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05547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708"/>
  <w:hyphenationZone w:val="283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3E"/>
    <w:rsid w:val="00003F33"/>
    <w:rsid w:val="000230AD"/>
    <w:rsid w:val="00023E1B"/>
    <w:rsid w:val="0002609F"/>
    <w:rsid w:val="00037A85"/>
    <w:rsid w:val="0004000C"/>
    <w:rsid w:val="00044ACD"/>
    <w:rsid w:val="00044D70"/>
    <w:rsid w:val="00045107"/>
    <w:rsid w:val="00046BA7"/>
    <w:rsid w:val="000507D6"/>
    <w:rsid w:val="000557B0"/>
    <w:rsid w:val="0005643F"/>
    <w:rsid w:val="00081481"/>
    <w:rsid w:val="0009439E"/>
    <w:rsid w:val="000A6188"/>
    <w:rsid w:val="000B7E9C"/>
    <w:rsid w:val="000C46B5"/>
    <w:rsid w:val="000C5CF5"/>
    <w:rsid w:val="000E140E"/>
    <w:rsid w:val="000E4414"/>
    <w:rsid w:val="000F2A0B"/>
    <w:rsid w:val="000F6319"/>
    <w:rsid w:val="000F63A8"/>
    <w:rsid w:val="000F7EB7"/>
    <w:rsid w:val="00106B2B"/>
    <w:rsid w:val="001113A4"/>
    <w:rsid w:val="00113247"/>
    <w:rsid w:val="00120229"/>
    <w:rsid w:val="00133A06"/>
    <w:rsid w:val="00136712"/>
    <w:rsid w:val="00137EB3"/>
    <w:rsid w:val="001402A4"/>
    <w:rsid w:val="00140FD0"/>
    <w:rsid w:val="001507BB"/>
    <w:rsid w:val="001532BA"/>
    <w:rsid w:val="001549D7"/>
    <w:rsid w:val="00157731"/>
    <w:rsid w:val="00165E56"/>
    <w:rsid w:val="00167BF1"/>
    <w:rsid w:val="00172EC2"/>
    <w:rsid w:val="00176AD3"/>
    <w:rsid w:val="001848EA"/>
    <w:rsid w:val="001A54DF"/>
    <w:rsid w:val="001B57B3"/>
    <w:rsid w:val="001C1FD9"/>
    <w:rsid w:val="001C2217"/>
    <w:rsid w:val="001D551A"/>
    <w:rsid w:val="001D7FEE"/>
    <w:rsid w:val="001E35C1"/>
    <w:rsid w:val="00222C3E"/>
    <w:rsid w:val="00232C41"/>
    <w:rsid w:val="00240702"/>
    <w:rsid w:val="0024323A"/>
    <w:rsid w:val="0024685A"/>
    <w:rsid w:val="00253352"/>
    <w:rsid w:val="00253BA7"/>
    <w:rsid w:val="00255DAC"/>
    <w:rsid w:val="002568C6"/>
    <w:rsid w:val="00262817"/>
    <w:rsid w:val="00272C00"/>
    <w:rsid w:val="00273FD2"/>
    <w:rsid w:val="002741CD"/>
    <w:rsid w:val="00275E49"/>
    <w:rsid w:val="00293DD1"/>
    <w:rsid w:val="002A635E"/>
    <w:rsid w:val="002A7290"/>
    <w:rsid w:val="002B55A9"/>
    <w:rsid w:val="002B589D"/>
    <w:rsid w:val="002B7ED8"/>
    <w:rsid w:val="002C0C41"/>
    <w:rsid w:val="002C20EA"/>
    <w:rsid w:val="002C49A2"/>
    <w:rsid w:val="002C7D3D"/>
    <w:rsid w:val="002D3562"/>
    <w:rsid w:val="002D5C7C"/>
    <w:rsid w:val="002E59E2"/>
    <w:rsid w:val="002E6EAF"/>
    <w:rsid w:val="002F5802"/>
    <w:rsid w:val="002F5D37"/>
    <w:rsid w:val="003006C1"/>
    <w:rsid w:val="00313381"/>
    <w:rsid w:val="00317BF5"/>
    <w:rsid w:val="00323E4F"/>
    <w:rsid w:val="00331449"/>
    <w:rsid w:val="00352430"/>
    <w:rsid w:val="00365469"/>
    <w:rsid w:val="00366C71"/>
    <w:rsid w:val="00373D26"/>
    <w:rsid w:val="00380235"/>
    <w:rsid w:val="00390AA4"/>
    <w:rsid w:val="00390BB2"/>
    <w:rsid w:val="0039174E"/>
    <w:rsid w:val="00391F30"/>
    <w:rsid w:val="00394752"/>
    <w:rsid w:val="003A0614"/>
    <w:rsid w:val="003A345E"/>
    <w:rsid w:val="003C1411"/>
    <w:rsid w:val="003D6F25"/>
    <w:rsid w:val="003E2C31"/>
    <w:rsid w:val="003F4A4F"/>
    <w:rsid w:val="0040041D"/>
    <w:rsid w:val="004046B2"/>
    <w:rsid w:val="0041121E"/>
    <w:rsid w:val="00412912"/>
    <w:rsid w:val="004224AA"/>
    <w:rsid w:val="0042540C"/>
    <w:rsid w:val="00434EE5"/>
    <w:rsid w:val="004367E4"/>
    <w:rsid w:val="0045540F"/>
    <w:rsid w:val="0048373E"/>
    <w:rsid w:val="00496588"/>
    <w:rsid w:val="004A6310"/>
    <w:rsid w:val="004B0189"/>
    <w:rsid w:val="004B0B5C"/>
    <w:rsid w:val="004B4BC3"/>
    <w:rsid w:val="004C41CB"/>
    <w:rsid w:val="004C4A2A"/>
    <w:rsid w:val="004D377A"/>
    <w:rsid w:val="004F0280"/>
    <w:rsid w:val="004F79C5"/>
    <w:rsid w:val="00502B53"/>
    <w:rsid w:val="00505116"/>
    <w:rsid w:val="00510AE3"/>
    <w:rsid w:val="00516E62"/>
    <w:rsid w:val="0051765A"/>
    <w:rsid w:val="00522869"/>
    <w:rsid w:val="00526496"/>
    <w:rsid w:val="00535846"/>
    <w:rsid w:val="00536F16"/>
    <w:rsid w:val="005407B0"/>
    <w:rsid w:val="0054285E"/>
    <w:rsid w:val="005436A8"/>
    <w:rsid w:val="00546089"/>
    <w:rsid w:val="00550720"/>
    <w:rsid w:val="005546E6"/>
    <w:rsid w:val="00563129"/>
    <w:rsid w:val="00593FFD"/>
    <w:rsid w:val="00595436"/>
    <w:rsid w:val="005A0FB3"/>
    <w:rsid w:val="005A4C33"/>
    <w:rsid w:val="005B6115"/>
    <w:rsid w:val="005B6D83"/>
    <w:rsid w:val="005C20D4"/>
    <w:rsid w:val="005E36D7"/>
    <w:rsid w:val="005E535A"/>
    <w:rsid w:val="005F5230"/>
    <w:rsid w:val="006127E9"/>
    <w:rsid w:val="00614660"/>
    <w:rsid w:val="00617B11"/>
    <w:rsid w:val="006415F7"/>
    <w:rsid w:val="00642447"/>
    <w:rsid w:val="00644968"/>
    <w:rsid w:val="00645DCF"/>
    <w:rsid w:val="00662CAC"/>
    <w:rsid w:val="00673CF6"/>
    <w:rsid w:val="006743E4"/>
    <w:rsid w:val="00684DCF"/>
    <w:rsid w:val="00685409"/>
    <w:rsid w:val="00687CBC"/>
    <w:rsid w:val="006B4EAB"/>
    <w:rsid w:val="006C5BBE"/>
    <w:rsid w:val="006D253A"/>
    <w:rsid w:val="006E05B4"/>
    <w:rsid w:val="006E3D6A"/>
    <w:rsid w:val="006F3C28"/>
    <w:rsid w:val="00701D46"/>
    <w:rsid w:val="00702F22"/>
    <w:rsid w:val="00707B6F"/>
    <w:rsid w:val="007100FD"/>
    <w:rsid w:val="00711DD8"/>
    <w:rsid w:val="00715900"/>
    <w:rsid w:val="00721FE2"/>
    <w:rsid w:val="007263F2"/>
    <w:rsid w:val="007377F6"/>
    <w:rsid w:val="00740B29"/>
    <w:rsid w:val="007448AD"/>
    <w:rsid w:val="007453E6"/>
    <w:rsid w:val="00747B42"/>
    <w:rsid w:val="0075014C"/>
    <w:rsid w:val="00757BC0"/>
    <w:rsid w:val="00760967"/>
    <w:rsid w:val="00767B45"/>
    <w:rsid w:val="0077223D"/>
    <w:rsid w:val="00783EA4"/>
    <w:rsid w:val="00784C95"/>
    <w:rsid w:val="0078569D"/>
    <w:rsid w:val="00792FF6"/>
    <w:rsid w:val="00793691"/>
    <w:rsid w:val="00794AF5"/>
    <w:rsid w:val="007A302F"/>
    <w:rsid w:val="007D27DF"/>
    <w:rsid w:val="007F200B"/>
    <w:rsid w:val="007F24CD"/>
    <w:rsid w:val="007F668A"/>
    <w:rsid w:val="007F68C7"/>
    <w:rsid w:val="008010A1"/>
    <w:rsid w:val="00805F86"/>
    <w:rsid w:val="00806B25"/>
    <w:rsid w:val="00814683"/>
    <w:rsid w:val="008152AC"/>
    <w:rsid w:val="00815E77"/>
    <w:rsid w:val="008206A9"/>
    <w:rsid w:val="00851394"/>
    <w:rsid w:val="00851557"/>
    <w:rsid w:val="00851EB8"/>
    <w:rsid w:val="00853243"/>
    <w:rsid w:val="00855883"/>
    <w:rsid w:val="00862FED"/>
    <w:rsid w:val="00866ECB"/>
    <w:rsid w:val="008675B3"/>
    <w:rsid w:val="00870E59"/>
    <w:rsid w:val="00871474"/>
    <w:rsid w:val="00893E4B"/>
    <w:rsid w:val="00894521"/>
    <w:rsid w:val="00895F24"/>
    <w:rsid w:val="008A125A"/>
    <w:rsid w:val="008A418B"/>
    <w:rsid w:val="008C3A68"/>
    <w:rsid w:val="008C581D"/>
    <w:rsid w:val="008D03FE"/>
    <w:rsid w:val="008D1613"/>
    <w:rsid w:val="008D7D03"/>
    <w:rsid w:val="009037E2"/>
    <w:rsid w:val="00910C32"/>
    <w:rsid w:val="0091341A"/>
    <w:rsid w:val="00914EA2"/>
    <w:rsid w:val="00916C30"/>
    <w:rsid w:val="00920F8A"/>
    <w:rsid w:val="00924A46"/>
    <w:rsid w:val="009427E9"/>
    <w:rsid w:val="00945873"/>
    <w:rsid w:val="00946870"/>
    <w:rsid w:val="0095285B"/>
    <w:rsid w:val="00953165"/>
    <w:rsid w:val="00957EA7"/>
    <w:rsid w:val="00964524"/>
    <w:rsid w:val="009647E1"/>
    <w:rsid w:val="00983235"/>
    <w:rsid w:val="00983B7D"/>
    <w:rsid w:val="00984B09"/>
    <w:rsid w:val="00986B39"/>
    <w:rsid w:val="009937E6"/>
    <w:rsid w:val="009A44AB"/>
    <w:rsid w:val="009B414A"/>
    <w:rsid w:val="009C5788"/>
    <w:rsid w:val="009C70E6"/>
    <w:rsid w:val="009C75BA"/>
    <w:rsid w:val="009D5657"/>
    <w:rsid w:val="009E30D4"/>
    <w:rsid w:val="009E46FD"/>
    <w:rsid w:val="009E4E2E"/>
    <w:rsid w:val="009E6BFC"/>
    <w:rsid w:val="009F7D64"/>
    <w:rsid w:val="00A03396"/>
    <w:rsid w:val="00A11A27"/>
    <w:rsid w:val="00A160F4"/>
    <w:rsid w:val="00A16707"/>
    <w:rsid w:val="00A2021B"/>
    <w:rsid w:val="00A322BC"/>
    <w:rsid w:val="00A411C1"/>
    <w:rsid w:val="00A5035D"/>
    <w:rsid w:val="00A6464A"/>
    <w:rsid w:val="00A64D17"/>
    <w:rsid w:val="00A762F2"/>
    <w:rsid w:val="00A77DC9"/>
    <w:rsid w:val="00A80A22"/>
    <w:rsid w:val="00A8267F"/>
    <w:rsid w:val="00A82FFC"/>
    <w:rsid w:val="00A8527C"/>
    <w:rsid w:val="00A870AA"/>
    <w:rsid w:val="00A9775F"/>
    <w:rsid w:val="00AA0A23"/>
    <w:rsid w:val="00AB29BD"/>
    <w:rsid w:val="00AB506B"/>
    <w:rsid w:val="00AB5D1E"/>
    <w:rsid w:val="00AB71BD"/>
    <w:rsid w:val="00AE304B"/>
    <w:rsid w:val="00B0191A"/>
    <w:rsid w:val="00B03F05"/>
    <w:rsid w:val="00B35B5D"/>
    <w:rsid w:val="00B4022B"/>
    <w:rsid w:val="00B50BC4"/>
    <w:rsid w:val="00B53801"/>
    <w:rsid w:val="00B5497B"/>
    <w:rsid w:val="00B607FE"/>
    <w:rsid w:val="00B71D5B"/>
    <w:rsid w:val="00B77C5F"/>
    <w:rsid w:val="00B8432C"/>
    <w:rsid w:val="00B859D3"/>
    <w:rsid w:val="00B86945"/>
    <w:rsid w:val="00B90D30"/>
    <w:rsid w:val="00BA508B"/>
    <w:rsid w:val="00BA6C05"/>
    <w:rsid w:val="00BA7D6C"/>
    <w:rsid w:val="00BB64CD"/>
    <w:rsid w:val="00BC4DAC"/>
    <w:rsid w:val="00BC56ED"/>
    <w:rsid w:val="00BD0891"/>
    <w:rsid w:val="00BD5E6C"/>
    <w:rsid w:val="00BD6759"/>
    <w:rsid w:val="00BE2D3C"/>
    <w:rsid w:val="00BF0B54"/>
    <w:rsid w:val="00BF440F"/>
    <w:rsid w:val="00BF5690"/>
    <w:rsid w:val="00BF7DDA"/>
    <w:rsid w:val="00C00C37"/>
    <w:rsid w:val="00C03BEA"/>
    <w:rsid w:val="00C061ED"/>
    <w:rsid w:val="00C153EC"/>
    <w:rsid w:val="00C23980"/>
    <w:rsid w:val="00C24FC6"/>
    <w:rsid w:val="00C349B2"/>
    <w:rsid w:val="00C35E0E"/>
    <w:rsid w:val="00C40E7F"/>
    <w:rsid w:val="00C4135B"/>
    <w:rsid w:val="00C425E5"/>
    <w:rsid w:val="00C44E59"/>
    <w:rsid w:val="00C45A79"/>
    <w:rsid w:val="00C465B1"/>
    <w:rsid w:val="00C575DA"/>
    <w:rsid w:val="00C608D1"/>
    <w:rsid w:val="00C643DB"/>
    <w:rsid w:val="00C83939"/>
    <w:rsid w:val="00C90CFD"/>
    <w:rsid w:val="00C944B4"/>
    <w:rsid w:val="00CA03EB"/>
    <w:rsid w:val="00CA579A"/>
    <w:rsid w:val="00CA5EC3"/>
    <w:rsid w:val="00CB57DE"/>
    <w:rsid w:val="00CD2EEB"/>
    <w:rsid w:val="00CD7551"/>
    <w:rsid w:val="00CE5103"/>
    <w:rsid w:val="00CE6C42"/>
    <w:rsid w:val="00CF37D1"/>
    <w:rsid w:val="00D06DFD"/>
    <w:rsid w:val="00D169EF"/>
    <w:rsid w:val="00D177B3"/>
    <w:rsid w:val="00D22AAA"/>
    <w:rsid w:val="00D22E88"/>
    <w:rsid w:val="00D3084A"/>
    <w:rsid w:val="00D44416"/>
    <w:rsid w:val="00D52FFC"/>
    <w:rsid w:val="00D62E03"/>
    <w:rsid w:val="00D675AA"/>
    <w:rsid w:val="00D7200E"/>
    <w:rsid w:val="00D72020"/>
    <w:rsid w:val="00D9268D"/>
    <w:rsid w:val="00D97E37"/>
    <w:rsid w:val="00DA7632"/>
    <w:rsid w:val="00DA7CAF"/>
    <w:rsid w:val="00DC074A"/>
    <w:rsid w:val="00DD2FD7"/>
    <w:rsid w:val="00DD3123"/>
    <w:rsid w:val="00DD43C0"/>
    <w:rsid w:val="00DE47E6"/>
    <w:rsid w:val="00DE6323"/>
    <w:rsid w:val="00DE7B5D"/>
    <w:rsid w:val="00DF2699"/>
    <w:rsid w:val="00E1323C"/>
    <w:rsid w:val="00E1735B"/>
    <w:rsid w:val="00E21655"/>
    <w:rsid w:val="00E2403B"/>
    <w:rsid w:val="00E260D7"/>
    <w:rsid w:val="00E41C10"/>
    <w:rsid w:val="00E464F6"/>
    <w:rsid w:val="00E56264"/>
    <w:rsid w:val="00E6512F"/>
    <w:rsid w:val="00E751D9"/>
    <w:rsid w:val="00E8061B"/>
    <w:rsid w:val="00E92044"/>
    <w:rsid w:val="00E92DBB"/>
    <w:rsid w:val="00E9500B"/>
    <w:rsid w:val="00E952E7"/>
    <w:rsid w:val="00EA1517"/>
    <w:rsid w:val="00EB55CF"/>
    <w:rsid w:val="00EB56B0"/>
    <w:rsid w:val="00EC16A6"/>
    <w:rsid w:val="00EC7477"/>
    <w:rsid w:val="00EC7661"/>
    <w:rsid w:val="00ED6714"/>
    <w:rsid w:val="00EE10DD"/>
    <w:rsid w:val="00EE661D"/>
    <w:rsid w:val="00EF2862"/>
    <w:rsid w:val="00EF4DA0"/>
    <w:rsid w:val="00EF7948"/>
    <w:rsid w:val="00F027F4"/>
    <w:rsid w:val="00F04BDC"/>
    <w:rsid w:val="00F0572E"/>
    <w:rsid w:val="00F12DBE"/>
    <w:rsid w:val="00F25A30"/>
    <w:rsid w:val="00F31A2F"/>
    <w:rsid w:val="00F42846"/>
    <w:rsid w:val="00F43ED4"/>
    <w:rsid w:val="00F60D51"/>
    <w:rsid w:val="00F62212"/>
    <w:rsid w:val="00F6589D"/>
    <w:rsid w:val="00F818B8"/>
    <w:rsid w:val="00FA140A"/>
    <w:rsid w:val="00FA70D3"/>
    <w:rsid w:val="00FB002A"/>
    <w:rsid w:val="00FB50FA"/>
    <w:rsid w:val="00FC744F"/>
    <w:rsid w:val="00FC75CD"/>
    <w:rsid w:val="00FD0DDB"/>
    <w:rsid w:val="00FD257E"/>
    <w:rsid w:val="00FD6241"/>
    <w:rsid w:val="00FD7F45"/>
    <w:rsid w:val="00FE3EF5"/>
    <w:rsid w:val="00FE6803"/>
    <w:rsid w:val="00FE7866"/>
    <w:rsid w:val="00FF2EF5"/>
    <w:rsid w:val="00FF40ED"/>
    <w:rsid w:val="00FF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2170FB3A"/>
  <w15:chartTrackingRefBased/>
  <w15:docId w15:val="{695740D8-A793-E640-887A-E2018C14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hAnsi="Verdana"/>
      <w:color w:val="000000"/>
    </w:rPr>
  </w:style>
  <w:style w:type="paragraph" w:styleId="Titolo1">
    <w:name w:val="heading 1"/>
    <w:basedOn w:val="Normale"/>
    <w:next w:val="Normale"/>
    <w:link w:val="Titolo1Carattere"/>
    <w:qFormat/>
    <w:pPr>
      <w:keepNext/>
      <w:outlineLvl w:val="0"/>
    </w:pPr>
    <w:rPr>
      <w:rFonts w:ascii="Garamond" w:hAnsi="Garamond"/>
      <w:b/>
      <w:bCs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Garamond" w:hAnsi="Garamond"/>
      <w:b/>
      <w:bCs/>
      <w:position w:val="-10"/>
      <w:sz w:val="32"/>
    </w:rPr>
  </w:style>
  <w:style w:type="paragraph" w:styleId="Titolo3">
    <w:name w:val="heading 3"/>
    <w:basedOn w:val="Normale"/>
    <w:next w:val="Normale"/>
    <w:qFormat/>
    <w:pPr>
      <w:keepNext/>
      <w:spacing w:line="192" w:lineRule="auto"/>
      <w:outlineLvl w:val="2"/>
    </w:pPr>
    <w:rPr>
      <w:rFonts w:ascii="Times" w:hAnsi="Times"/>
      <w:sz w:val="24"/>
    </w:rPr>
  </w:style>
  <w:style w:type="paragraph" w:styleId="Titolo4">
    <w:name w:val="heading 4"/>
    <w:basedOn w:val="Normale"/>
    <w:next w:val="Normale"/>
    <w:qFormat/>
    <w:pPr>
      <w:keepNext/>
      <w:spacing w:after="120" w:line="220" w:lineRule="exact"/>
      <w:ind w:left="-357"/>
      <w:outlineLvl w:val="3"/>
    </w:pPr>
    <w:rPr>
      <w:rFonts w:ascii="Garamond" w:hAnsi="Garamond"/>
      <w:b/>
      <w:bCs/>
      <w:position w:val="-10"/>
      <w:sz w:val="36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bCs/>
      <w:sz w:val="16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93E4B"/>
    <w:pPr>
      <w:tabs>
        <w:tab w:val="center" w:pos="4819"/>
        <w:tab w:val="right" w:pos="9638"/>
      </w:tabs>
    </w:pPr>
    <w:rPr>
      <w:rFonts w:ascii="Roboto" w:hAnsi="Roboto"/>
    </w:rPr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"/>
  </w:style>
  <w:style w:type="paragraph" w:styleId="Rientrocorpodeltesto">
    <w:name w:val="Body Text Indent"/>
    <w:basedOn w:val="Normale"/>
    <w:link w:val="RientrocorpodeltestoCarattere"/>
    <w:pPr>
      <w:ind w:firstLine="284"/>
      <w:jc w:val="both"/>
    </w:pPr>
    <w:rPr>
      <w:rFonts w:ascii="Times New Roman" w:hAnsi="Times New Roman"/>
      <w:color w:val="auto"/>
      <w:sz w:val="24"/>
    </w:rPr>
  </w:style>
  <w:style w:type="paragraph" w:customStyle="1" w:styleId="Corpodeltesto">
    <w:name w:val="Corpo del testo"/>
    <w:basedOn w:val="Normale"/>
    <w:link w:val="CorpodeltestoCarattere"/>
    <w:rPr>
      <w:b/>
      <w:bCs/>
    </w:rPr>
  </w:style>
  <w:style w:type="character" w:customStyle="1" w:styleId="Titolo1Carattere">
    <w:name w:val="Titolo 1 Carattere"/>
    <w:link w:val="Titolo1"/>
    <w:rsid w:val="00222C3E"/>
    <w:rPr>
      <w:rFonts w:ascii="Garamond" w:hAnsi="Garamond"/>
      <w:b/>
      <w:bCs/>
      <w:color w:val="000000"/>
      <w:lang w:val="it-IT" w:eastAsia="it-IT" w:bidi="ar-SA"/>
    </w:rPr>
  </w:style>
  <w:style w:type="paragraph" w:styleId="Testofumetto">
    <w:name w:val="Balloon Text"/>
    <w:basedOn w:val="Normale"/>
    <w:semiHidden/>
    <w:rsid w:val="00B77C5F"/>
    <w:rPr>
      <w:rFonts w:ascii="Tahoma" w:hAnsi="Tahoma" w:cs="Tahoma"/>
      <w:sz w:val="16"/>
      <w:szCs w:val="16"/>
    </w:rPr>
  </w:style>
  <w:style w:type="character" w:customStyle="1" w:styleId="st1">
    <w:name w:val="st1"/>
    <w:basedOn w:val="Carpredefinitoparagrafo"/>
    <w:rsid w:val="00DC074A"/>
  </w:style>
  <w:style w:type="paragraph" w:styleId="Paragrafoelenco">
    <w:name w:val="List Paragraph"/>
    <w:basedOn w:val="Normale"/>
    <w:qFormat/>
    <w:rsid w:val="00FF2EF5"/>
    <w:pPr>
      <w:ind w:left="708"/>
    </w:pPr>
  </w:style>
  <w:style w:type="paragraph" w:styleId="NormaleWeb">
    <w:name w:val="Normal (Web)"/>
    <w:basedOn w:val="Normale"/>
    <w:uiPriority w:val="99"/>
    <w:unhideWhenUsed/>
    <w:rsid w:val="00C24FC6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customStyle="1" w:styleId="apple-converted-space">
    <w:name w:val="apple-converted-space"/>
    <w:rsid w:val="00C24FC6"/>
  </w:style>
  <w:style w:type="paragraph" w:customStyle="1" w:styleId="TableParagraph">
    <w:name w:val="Table Paragraph"/>
    <w:basedOn w:val="Normale"/>
    <w:uiPriority w:val="1"/>
    <w:qFormat/>
    <w:rsid w:val="00B859D3"/>
    <w:pPr>
      <w:widowControl w:val="0"/>
      <w:autoSpaceDE w:val="0"/>
      <w:autoSpaceDN w:val="0"/>
    </w:pPr>
    <w:rPr>
      <w:rFonts w:ascii="Tahoma" w:eastAsia="Tahoma" w:hAnsi="Tahoma" w:cs="Tahoma"/>
      <w:color w:val="auto"/>
      <w:sz w:val="22"/>
      <w:szCs w:val="22"/>
      <w:lang w:bidi="it-IT"/>
    </w:rPr>
  </w:style>
  <w:style w:type="table" w:styleId="Grigliatabella">
    <w:name w:val="Table Grid"/>
    <w:basedOn w:val="Tabellanormale"/>
    <w:uiPriority w:val="59"/>
    <w:rsid w:val="00DE7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0C46B5"/>
    <w:rPr>
      <w:rFonts w:ascii="Verdana" w:hAnsi="Verdana"/>
      <w:color w:val="000000"/>
    </w:rPr>
  </w:style>
  <w:style w:type="character" w:customStyle="1" w:styleId="Menzionenonrisolta1">
    <w:name w:val="Menzione non risolta1"/>
    <w:uiPriority w:val="99"/>
    <w:semiHidden/>
    <w:unhideWhenUsed/>
    <w:rsid w:val="00814683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rsid w:val="00BD6759"/>
    <w:rPr>
      <w:rFonts w:ascii="Verdana" w:hAnsi="Verdana"/>
      <w:color w:val="000000"/>
    </w:rPr>
  </w:style>
  <w:style w:type="character" w:customStyle="1" w:styleId="RientrocorpodeltestoCarattere">
    <w:name w:val="Rientro corpo del testo Carattere"/>
    <w:link w:val="Rientrocorpodeltesto"/>
    <w:rsid w:val="00BD6759"/>
    <w:rPr>
      <w:sz w:val="24"/>
    </w:rPr>
  </w:style>
  <w:style w:type="character" w:customStyle="1" w:styleId="CorpodeltestoCarattere">
    <w:name w:val="Corpo del testo Carattere"/>
    <w:link w:val="Corpodeltesto"/>
    <w:rsid w:val="00BD6759"/>
    <w:rPr>
      <w:rFonts w:ascii="Verdana" w:hAnsi="Verdana"/>
      <w:b/>
      <w:bCs/>
      <w:color w:val="000000"/>
    </w:rPr>
  </w:style>
  <w:style w:type="paragraph" w:customStyle="1" w:styleId="Stile1">
    <w:name w:val="Stile1"/>
    <w:basedOn w:val="Pidipagina"/>
    <w:qFormat/>
    <w:rsid w:val="00893E4B"/>
    <w:rPr>
      <w:noProof/>
    </w:rPr>
  </w:style>
  <w:style w:type="paragraph" w:styleId="Corpodeltesto2">
    <w:name w:val="Body Text 2"/>
    <w:basedOn w:val="Normale"/>
    <w:link w:val="Corpodeltesto2Carattere"/>
    <w:semiHidden/>
    <w:rsid w:val="000557B0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semiHidden/>
    <w:rsid w:val="000557B0"/>
    <w:rPr>
      <w:rFonts w:ascii="Verdana" w:hAnsi="Verdana"/>
      <w:color w:val="000000"/>
    </w:rPr>
  </w:style>
  <w:style w:type="paragraph" w:styleId="Testonormale">
    <w:name w:val="Plain Text"/>
    <w:basedOn w:val="Normale"/>
    <w:link w:val="TestonormaleCarattere"/>
    <w:semiHidden/>
    <w:rsid w:val="000557B0"/>
    <w:pPr>
      <w:suppressAutoHyphens/>
    </w:pPr>
    <w:rPr>
      <w:rFonts w:ascii="Courier New" w:hAnsi="Courier New" w:cs="MS Mincho"/>
      <w:color w:val="auto"/>
      <w:lang w:eastAsia="ar-SA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0557B0"/>
    <w:rPr>
      <w:rFonts w:ascii="Courier New" w:hAnsi="Courier New" w:cs="MS Mincho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557B0"/>
    <w:pPr>
      <w:suppressAutoHyphens/>
      <w:spacing w:after="120"/>
    </w:pPr>
    <w:rPr>
      <w:rFonts w:ascii="Arial Narrow" w:hAnsi="Arial Narrow"/>
      <w:color w:val="auto"/>
      <w:sz w:val="16"/>
      <w:szCs w:val="16"/>
      <w:lang w:eastAsia="ar-SA"/>
    </w:rPr>
  </w:style>
  <w:style w:type="character" w:customStyle="1" w:styleId="Corpodeltesto3Carattere">
    <w:name w:val="Corpo del testo 3 Carattere"/>
    <w:basedOn w:val="Carpredefinitoparagrafo"/>
    <w:link w:val="Corpodeltesto3"/>
    <w:rsid w:val="000557B0"/>
    <w:rPr>
      <w:rFonts w:ascii="Arial Narrow" w:hAnsi="Arial Narrow"/>
      <w:sz w:val="16"/>
      <w:szCs w:val="16"/>
      <w:lang w:eastAsia="ar-SA"/>
    </w:rPr>
  </w:style>
  <w:style w:type="paragraph" w:styleId="Sommario1">
    <w:name w:val="toc 1"/>
    <w:basedOn w:val="Normale"/>
    <w:next w:val="Normale"/>
    <w:autoRedefine/>
    <w:rsid w:val="000557B0"/>
    <w:pPr>
      <w:tabs>
        <w:tab w:val="right" w:leader="dot" w:pos="9628"/>
      </w:tabs>
      <w:spacing w:after="120"/>
      <w:jc w:val="both"/>
    </w:pPr>
    <w:rPr>
      <w:rFonts w:cs="Tahoma"/>
      <w:b/>
      <w:bCs/>
      <w:caps/>
      <w:noProof/>
      <w:color w:val="auto"/>
      <w:sz w:val="18"/>
      <w:szCs w:val="18"/>
    </w:rPr>
  </w:style>
  <w:style w:type="paragraph" w:styleId="Titolo">
    <w:name w:val="Title"/>
    <w:basedOn w:val="Normale"/>
    <w:link w:val="TitoloCarattere"/>
    <w:qFormat/>
    <w:rsid w:val="000557B0"/>
    <w:pPr>
      <w:keepNext/>
      <w:widowControl w:val="0"/>
      <w:snapToGrid w:val="0"/>
      <w:spacing w:before="240"/>
      <w:jc w:val="center"/>
    </w:pPr>
    <w:rPr>
      <w:b/>
      <w:color w:val="auto"/>
      <w:sz w:val="32"/>
    </w:rPr>
  </w:style>
  <w:style w:type="character" w:customStyle="1" w:styleId="TitoloCarattere">
    <w:name w:val="Titolo Carattere"/>
    <w:basedOn w:val="Carpredefinitoparagrafo"/>
    <w:link w:val="Titolo"/>
    <w:rsid w:val="000557B0"/>
    <w:rPr>
      <w:rFonts w:ascii="Verdana" w:hAnsi="Verdana"/>
      <w:b/>
      <w:sz w:val="32"/>
    </w:rPr>
  </w:style>
  <w:style w:type="character" w:customStyle="1" w:styleId="IntestazioneCarattere">
    <w:name w:val="Intestazione Carattere"/>
    <w:link w:val="Intestazione"/>
    <w:uiPriority w:val="99"/>
    <w:rsid w:val="000557B0"/>
    <w:rPr>
      <w:rFonts w:ascii="Verdana" w:hAnsi="Verdana"/>
      <w:color w:val="000000"/>
    </w:rPr>
  </w:style>
  <w:style w:type="character" w:styleId="Enfasicorsivo">
    <w:name w:val="Emphasis"/>
    <w:uiPriority w:val="20"/>
    <w:qFormat/>
    <w:rsid w:val="000557B0"/>
    <w:rPr>
      <w:i/>
      <w:iCs/>
    </w:rPr>
  </w:style>
  <w:style w:type="character" w:styleId="Enfasigrassetto">
    <w:name w:val="Strong"/>
    <w:uiPriority w:val="22"/>
    <w:qFormat/>
    <w:rsid w:val="000557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A1F40-90E5-4E0E-899E-3E00BBCA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495</Words>
  <Characters>3916</Characters>
  <Application>Microsoft Office Word</Application>
  <DocSecurity>0</DocSecurity>
  <Lines>32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Città di</vt:lpstr>
    </vt:vector>
  </TitlesOfParts>
  <Company>KING'S ART</Company>
  <LinksUpToDate>false</LinksUpToDate>
  <CharactersWithSpaces>4403</CharactersWithSpaces>
  <SharedDoc>false</SharedDoc>
  <HLinks>
    <vt:vector size="12" baseType="variant">
      <vt:variant>
        <vt:i4>4325430</vt:i4>
      </vt:variant>
      <vt:variant>
        <vt:i4>0</vt:i4>
      </vt:variant>
      <vt:variant>
        <vt:i4>0</vt:i4>
      </vt:variant>
      <vt:variant>
        <vt:i4>5</vt:i4>
      </vt:variant>
      <vt:variant>
        <vt:lpwstr>mailto:giovanni.cazzaniga@comune.cernuscosulnaviglio.mi.it</vt:lpwstr>
      </vt:variant>
      <vt:variant>
        <vt:lpwstr/>
      </vt:variant>
      <vt:variant>
        <vt:i4>2818089</vt:i4>
      </vt:variant>
      <vt:variant>
        <vt:i4>-1</vt:i4>
      </vt:variant>
      <vt:variant>
        <vt:i4>2056</vt:i4>
      </vt:variant>
      <vt:variant>
        <vt:i4>1</vt:i4>
      </vt:variant>
      <vt:variant>
        <vt:lpwstr>intestata2.tif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Città di</dc:title>
  <dc:subject/>
  <dc:creator>Massimo Galli</dc:creator>
  <cp:keywords/>
  <dc:description/>
  <cp:lastModifiedBy>GALLI Maura</cp:lastModifiedBy>
  <cp:revision>31</cp:revision>
  <cp:lastPrinted>2023-11-29T15:20:00Z</cp:lastPrinted>
  <dcterms:created xsi:type="dcterms:W3CDTF">2023-03-16T08:02:00Z</dcterms:created>
  <dcterms:modified xsi:type="dcterms:W3CDTF">2025-07-18T08:39:00Z</dcterms:modified>
</cp:coreProperties>
</file>